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3CD474" w14:textId="2536A930" w:rsidR="003F1ECF" w:rsidRDefault="003F1ECF" w:rsidP="00087C24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>do spraw Pożytku Publiczn</w:t>
      </w:r>
      <w:r w:rsidR="004D1F92">
        <w:rPr>
          <w:sz w:val="15"/>
          <w:szCs w:val="15"/>
          <w:lang w:bidi="pl-PL"/>
        </w:rPr>
        <w:t xml:space="preserve">ego </w:t>
      </w:r>
      <w:r w:rsidR="004D1F92">
        <w:rPr>
          <w:sz w:val="15"/>
          <w:szCs w:val="15"/>
          <w:lang w:bidi="pl-PL"/>
        </w:rPr>
        <w:br/>
        <w:t xml:space="preserve">z dnia </w:t>
      </w:r>
      <w:r w:rsidR="00BD3650">
        <w:rPr>
          <w:sz w:val="15"/>
          <w:szCs w:val="15"/>
          <w:lang w:bidi="pl-PL"/>
        </w:rPr>
        <w:t xml:space="preserve">24 października </w:t>
      </w:r>
      <w:r w:rsidR="00C72386">
        <w:rPr>
          <w:sz w:val="15"/>
          <w:szCs w:val="15"/>
          <w:lang w:bidi="pl-PL"/>
        </w:rPr>
        <w:t>2018 r.</w:t>
      </w:r>
      <w:r w:rsidR="00BA13D9">
        <w:rPr>
          <w:sz w:val="15"/>
          <w:szCs w:val="15"/>
          <w:lang w:bidi="pl-PL"/>
        </w:rPr>
        <w:t>(p</w:t>
      </w:r>
      <w:r>
        <w:rPr>
          <w:sz w:val="15"/>
          <w:szCs w:val="15"/>
          <w:lang w:bidi="pl-PL"/>
        </w:rPr>
        <w:t>oz</w:t>
      </w:r>
      <w:r w:rsidR="00087C24">
        <w:rPr>
          <w:sz w:val="15"/>
          <w:szCs w:val="15"/>
          <w:lang w:bidi="pl-PL"/>
        </w:rPr>
        <w:t>. 2057</w:t>
      </w:r>
      <w:r>
        <w:rPr>
          <w:sz w:val="15"/>
          <w:szCs w:val="15"/>
          <w:lang w:bidi="pl-PL"/>
        </w:rPr>
        <w:t>)</w:t>
      </w:r>
    </w:p>
    <w:p w14:paraId="05AF3618" w14:textId="77777777" w:rsidR="00167961" w:rsidRDefault="00167961" w:rsidP="001679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1</w:t>
      </w:r>
    </w:p>
    <w:p w14:paraId="75A07E61" w14:textId="77777777"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14:paraId="291D38BD" w14:textId="77777777"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14:paraId="61167AE8" w14:textId="06D152DC"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</w:t>
      </w:r>
      <w:r w:rsidR="00862C23" w:rsidRPr="00A92300">
        <w:rPr>
          <w:rFonts w:asciiTheme="minorHAnsi" w:eastAsia="Arial" w:hAnsiTheme="minorHAnsi" w:cstheme="minorHAnsi"/>
        </w:rPr>
        <w:t xml:space="preserve"> </w:t>
      </w:r>
      <w:r w:rsidR="00862C23" w:rsidRPr="00A92300">
        <w:rPr>
          <w:rFonts w:asciiTheme="minorHAnsi" w:eastAsia="Arial" w:hAnsiTheme="minorHAnsi" w:cstheme="minorHAnsi"/>
          <w:bCs/>
        </w:rPr>
        <w:t xml:space="preserve">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</w:t>
      </w:r>
      <w:r w:rsidR="000736C4">
        <w:rPr>
          <w:rFonts w:asciiTheme="minorHAnsi" w:eastAsia="Arial" w:hAnsiTheme="minorHAnsi" w:cstheme="minorHAnsi"/>
          <w:bCs/>
        </w:rPr>
        <w:br/>
      </w:r>
      <w:r w:rsidR="00317A53" w:rsidRPr="00A92300">
        <w:rPr>
          <w:rFonts w:asciiTheme="minorHAnsi" w:eastAsia="Arial" w:hAnsiTheme="minorHAnsi" w:cstheme="minorHAnsi"/>
          <w:bCs/>
        </w:rPr>
        <w:t>(DZ. U. Z 20</w:t>
      </w:r>
      <w:r w:rsidR="00611A8A">
        <w:rPr>
          <w:rFonts w:asciiTheme="minorHAnsi" w:eastAsia="Arial" w:hAnsiTheme="minorHAnsi" w:cstheme="minorHAnsi"/>
          <w:bCs/>
        </w:rPr>
        <w:t>23</w:t>
      </w:r>
      <w:r w:rsidR="00317A53" w:rsidRPr="00A92300">
        <w:rPr>
          <w:rFonts w:asciiTheme="minorHAnsi" w:eastAsia="Arial" w:hAnsiTheme="minorHAnsi" w:cstheme="minorHAnsi"/>
          <w:bCs/>
        </w:rPr>
        <w:t xml:space="preserve"> R. POZ. </w:t>
      </w:r>
      <w:r w:rsidR="00611A8A">
        <w:rPr>
          <w:rFonts w:asciiTheme="minorHAnsi" w:eastAsia="Arial" w:hAnsiTheme="minorHAnsi" w:cstheme="minorHAnsi"/>
          <w:bCs/>
        </w:rPr>
        <w:t>571</w:t>
      </w:r>
      <w:r w:rsidR="00317A53" w:rsidRPr="00A92300">
        <w:rPr>
          <w:rFonts w:asciiTheme="minorHAnsi" w:eastAsia="Arial" w:hAnsiTheme="minorHAnsi" w:cstheme="minorHAnsi"/>
          <w:bCs/>
        </w:rPr>
        <w:t>)</w:t>
      </w:r>
    </w:p>
    <w:p w14:paraId="4FE56DA6" w14:textId="0FD8D217"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39CEBCC2" w14:textId="2376CB19"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1F5A4DBC" w14:textId="77777777"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14:paraId="789C644D" w14:textId="77777777"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>lub w przypisach.</w:t>
      </w:r>
      <w:r w:rsidR="00B967D3">
        <w:rPr>
          <w:rFonts w:ascii="Calibri" w:hAnsi="Calibri" w:cs="Calibri"/>
          <w:color w:val="auto"/>
          <w:sz w:val="16"/>
          <w:szCs w:val="16"/>
        </w:rPr>
        <w:t xml:space="preserve"> </w:t>
      </w:r>
    </w:p>
    <w:p w14:paraId="5D62D2AF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6137AFB1" w14:textId="22C0E6CC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3E3F74F6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042EDF64" w14:textId="4C674A2B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>
        <w:rPr>
          <w:rFonts w:ascii="Calibri" w:hAnsi="Calibri" w:cs="Calibri"/>
          <w:color w:val="auto"/>
          <w:sz w:val="16"/>
          <w:szCs w:val="16"/>
        </w:rPr>
        <w:t>*/</w:t>
      </w:r>
      <w:r w:rsidR="00F718F2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>
        <w:rPr>
          <w:rFonts w:ascii="Calibri" w:hAnsi="Calibri" w:cs="Calibri"/>
          <w:color w:val="auto"/>
          <w:sz w:val="16"/>
          <w:szCs w:val="16"/>
        </w:rPr>
        <w:t>*”, oznacza, że należy skreślić niewłaściwą</w:t>
      </w:r>
      <w:r w:rsidR="00F718F2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 xml:space="preserve">odpowiedź i pozostawić prawidłową. Przykład: </w:t>
      </w:r>
      <w:r w:rsidR="00F718F2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="00F718F2"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 w:rsidR="00F718F2">
        <w:rPr>
          <w:rFonts w:ascii="Calibri" w:hAnsi="Calibri" w:cs="Calibri"/>
          <w:color w:val="auto"/>
          <w:sz w:val="16"/>
          <w:szCs w:val="16"/>
        </w:rPr>
        <w:t>”.</w:t>
      </w:r>
    </w:p>
    <w:p w14:paraId="567E3BD2" w14:textId="52D72F71" w:rsidR="004D1CD8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2443D9A5" w14:textId="77777777"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367604BA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68A0235E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3ECDE520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6279B82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729A4BF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24612B7B" w14:textId="2E1A7003" w:rsidR="007B60CF" w:rsidRPr="00695782" w:rsidRDefault="00695782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695782">
              <w:rPr>
                <w:rFonts w:asciiTheme="minorHAnsi" w:eastAsia="Arial" w:hAnsiTheme="minorHAnsi" w:cs="Calibri"/>
                <w:b/>
                <w:sz w:val="20"/>
                <w:szCs w:val="20"/>
              </w:rPr>
              <w:t>BURMISTRZ NOWEGO</w:t>
            </w:r>
          </w:p>
        </w:tc>
      </w:tr>
      <w:tr w:rsidR="007B60CF" w:rsidRPr="00D97AAD" w14:paraId="1EFB6ACE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7BDBD57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3B9A069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2E3D3129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7C93C0F1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proofErr w:type="spellStart"/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) </w:t>
      </w:r>
    </w:p>
    <w:p w14:paraId="4B5DCF97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1D47B8D1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68F1BF60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3F1FE987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6389F5D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3EA89FE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60C461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7FEA28B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528C31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7D0C4F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00DDD93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272FCE9F" w14:textId="751EEFD2"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701666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6654EE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1791AB6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4A691E9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DC7DCC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76D882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611A8A" w:rsidRPr="00D97AAD" w14:paraId="02BF30BB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6026F8D9" w14:textId="3030FE9C" w:rsidR="00611A8A" w:rsidRDefault="00611A8A" w:rsidP="007B60CF">
            <w:pPr>
              <w:ind w:left="176" w:hanging="176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Nr konta bankowego: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522579D1" w14:textId="77777777" w:rsidR="00611A8A" w:rsidRPr="00D97AAD" w:rsidRDefault="00611A8A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2EF9FEDC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7B30914" w14:textId="77777777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3A700C7F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14:paraId="1F164AA1" w14:textId="77777777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779C41D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lastRenderedPageBreak/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14:paraId="4097EAC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837EA51" w14:textId="77777777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3539CBC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054B10C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2BCF24F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44CAEC6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37DD0EB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14:paraId="368ADC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7C0D449F" w14:textId="77777777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56D3EE" w14:textId="0591CA21"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14:paraId="606FAC76" w14:textId="77777777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0E8F0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91145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1C56A67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D8FB860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DA1153C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7B8A140" w14:textId="77777777"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0ED0DD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14:paraId="4CA7D691" w14:textId="77777777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82693" w14:textId="50B0C8F6"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002CAAFA" w14:textId="21682F19"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14:paraId="63C64CA8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5C114AA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E694574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79A3EB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0365E36E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76D2B5B8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0C924DFB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59E26431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977A4E5" w14:textId="77777777"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DFDB33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8D03C0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79B176E" w14:textId="31CF5615"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23DEB6B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32148FEE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656A7DB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5D2A979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607973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C40D46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E21287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691A4E2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134D76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3377A5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25CDD6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FA6A00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EB9ABC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572389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4C3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905107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55EAE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210D1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00D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678A40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B9BE66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16E1E70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692F4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5472C3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67895E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B1B507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1EA38F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1978EB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E4A73B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9463C0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4AEA235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6D39FDE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CD904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D25EC0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2DBE3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8A9852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A6736D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2358F16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3A917A2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A08457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A5EE15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4F8B0E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3A6B0D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CDBAAD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75849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BBF136F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7E5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051852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26D50F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6C868A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64973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0A78D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CBAC9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A93C2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3E7A6A52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96CD90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FCE5CD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ACBD39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7FE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747E8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654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14:paraId="6CC78B41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14:paraId="57EEC59A" w14:textId="77777777"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7E1F77F6" w14:textId="13031350"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14:paraId="184A2276" w14:textId="22525220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14:paraId="6F18D9B6" w14:textId="77777777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14:paraId="27651AF2" w14:textId="6EE58CDF"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t xml:space="preserve">czy przewidywane jest wykorzystanie rezultatów osiągniętych w trakcie realizacji oferty w dalszych działaniach </w:t>
            </w:r>
            <w:r w:rsidRPr="006B13DB">
              <w:rPr>
                <w:rFonts w:asciiTheme="minorHAnsi" w:hAnsiTheme="minorHAnsi" w:cstheme="minorHAnsi"/>
                <w:iCs/>
                <w:sz w:val="20"/>
              </w:rPr>
              <w:lastRenderedPageBreak/>
              <w:t>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14:paraId="506E475B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14:paraId="3E36388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124171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097C5F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991ABE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47CB8B3" w14:textId="77777777"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FC68791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E4B85AB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253A93E" w14:textId="77777777"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E908B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A3A633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CFD67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14:paraId="6D9004B4" w14:textId="77777777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14:paraId="31B450E4" w14:textId="5A81211A"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68993399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14:paraId="49117157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14:paraId="3D35EB80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14:paraId="58985F9F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0D85ED78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585D507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EE3F36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9FE06B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0154993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25857FD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625006EA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65F3C07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32B695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4374F12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7853D74E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4377B46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15D13CCD" w14:textId="77777777" w:rsidTr="00B30C3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33262DC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AB60A6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14BAABC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85BA86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4F589EC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17163089" w14:textId="77777777"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950A3C1" w14:textId="7892DD33"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14:paraId="35A6EE7E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E07C9D" w:rsidRPr="00D97AAD" w14:paraId="19A7778E" w14:textId="77777777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82745" w14:textId="0D296982"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679F900F" w14:textId="77777777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A2553B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6AC9FB0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776E1F3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6C71E44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FE0DB4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0487A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14:paraId="29488056" w14:textId="77777777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31B062" w14:textId="59D30FD0"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</w:t>
            </w:r>
            <w:r w:rsidR="006C3295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i 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14:paraId="657E2799" w14:textId="77777777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7029D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301618A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707B576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C950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F316A04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5BCC27D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2861177D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FB8A660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F2F59C1" w14:textId="6198B492"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14:paraId="5B7EAFF8" w14:textId="77777777"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30"/>
        <w:gridCol w:w="1340"/>
        <w:gridCol w:w="1261"/>
        <w:gridCol w:w="1331"/>
        <w:gridCol w:w="1135"/>
        <w:gridCol w:w="1346"/>
        <w:gridCol w:w="1063"/>
        <w:gridCol w:w="1133"/>
        <w:gridCol w:w="993"/>
      </w:tblGrid>
      <w:tr w:rsidR="005C3B47" w:rsidRPr="003A2508" w14:paraId="464D3998" w14:textId="77777777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14:paraId="4CAEA85E" w14:textId="77777777"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5B7C3013" w14:textId="329187CD"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14:paraId="5615CE80" w14:textId="77777777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14:paraId="1A65D7B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14:paraId="5011313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14:paraId="3E99EB7D" w14:textId="063CF49D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31EBF27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14:paraId="43C11007" w14:textId="332F22B6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14:paraId="6090A5BF" w14:textId="7FD665EB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14:paraId="28337BF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14:paraId="5A284617" w14:textId="1B850FB2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14:paraId="16555816" w14:textId="77777777" w:rsidTr="00FB1A8F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14:paraId="1D9FDECB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14:paraId="1932C08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14:paraId="4B0FD58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14:paraId="397F6C8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14:paraId="6872E0F0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3" w:type="pct"/>
            <w:shd w:val="clear" w:color="auto" w:fill="DDD9C3" w:themeFill="background2" w:themeFillShade="E6"/>
            <w:vAlign w:val="center"/>
          </w:tcPr>
          <w:p w14:paraId="1A2C40FD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500" w:type="pct"/>
            <w:shd w:val="clear" w:color="auto" w:fill="DDD9C3" w:themeFill="background2" w:themeFillShade="E6"/>
            <w:vAlign w:val="center"/>
          </w:tcPr>
          <w:p w14:paraId="2EC5EFAB" w14:textId="6F03366F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FB1A8F">
              <w:rPr>
                <w:rFonts w:asciiTheme="minorHAnsi" w:hAnsiTheme="minorHAnsi"/>
                <w:b/>
                <w:sz w:val="20"/>
              </w:rPr>
              <w:t>202</w:t>
            </w:r>
            <w:r w:rsidR="009B565D">
              <w:rPr>
                <w:rFonts w:asciiTheme="minorHAnsi" w:hAnsiTheme="minorHAnsi"/>
                <w:b/>
                <w:sz w:val="20"/>
              </w:rPr>
              <w:t>5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14:paraId="7A885114" w14:textId="77777777" w:rsidR="006160C1" w:rsidRPr="00FB1A8F" w:rsidRDefault="006160C1" w:rsidP="003A2508">
            <w:pPr>
              <w:jc w:val="center"/>
              <w:rPr>
                <w:rFonts w:asciiTheme="minorHAnsi" w:hAnsiTheme="minorHAnsi"/>
                <w:b/>
                <w:strike/>
                <w:sz w:val="20"/>
              </w:rPr>
            </w:pPr>
            <w:r w:rsidRPr="00FB1A8F">
              <w:rPr>
                <w:rFonts w:asciiTheme="minorHAnsi" w:hAnsiTheme="minorHAnsi"/>
                <w:b/>
                <w:strike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5A9B63ED" w14:textId="51CF4CA2" w:rsidR="006160C1" w:rsidRPr="00FB1A8F" w:rsidRDefault="006160C1" w:rsidP="003A2508">
            <w:pPr>
              <w:jc w:val="center"/>
              <w:rPr>
                <w:rFonts w:asciiTheme="minorHAnsi" w:hAnsiTheme="minorHAnsi"/>
                <w:b/>
                <w:strike/>
                <w:sz w:val="20"/>
                <w:vertAlign w:val="superscript"/>
              </w:rPr>
            </w:pPr>
            <w:r w:rsidRPr="00FB1A8F">
              <w:rPr>
                <w:rFonts w:asciiTheme="minorHAnsi" w:hAnsiTheme="minorHAnsi"/>
                <w:b/>
                <w:strike/>
                <w:sz w:val="20"/>
              </w:rPr>
              <w:t>Rok 3</w:t>
            </w:r>
            <w:r w:rsidR="00DC6B51" w:rsidRPr="00FB1A8F">
              <w:rPr>
                <w:rStyle w:val="Odwoanieprzypisudolnego"/>
                <w:rFonts w:asciiTheme="minorHAnsi" w:hAnsiTheme="minorHAnsi"/>
                <w:b/>
                <w:strike/>
                <w:sz w:val="20"/>
              </w:rPr>
              <w:footnoteReference w:id="4"/>
            </w:r>
            <w:r w:rsidR="00F60A53" w:rsidRPr="00FB1A8F">
              <w:rPr>
                <w:rFonts w:asciiTheme="minorHAnsi" w:hAnsiTheme="minorHAnsi"/>
                <w:b/>
                <w:strike/>
                <w:sz w:val="20"/>
                <w:vertAlign w:val="superscript"/>
              </w:rPr>
              <w:t>)</w:t>
            </w:r>
          </w:p>
        </w:tc>
      </w:tr>
      <w:tr w:rsidR="006160C1" w:rsidRPr="003A2508" w14:paraId="3C888CC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6321076D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0526CCB9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14:paraId="659AE0B6" w14:textId="77777777" w:rsidTr="00FB1A8F">
        <w:tc>
          <w:tcPr>
            <w:tcW w:w="484" w:type="pct"/>
          </w:tcPr>
          <w:p w14:paraId="5D8E8C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14:paraId="40A2D1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14:paraId="4142DA2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B89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00D62E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3" w:type="pct"/>
          </w:tcPr>
          <w:p w14:paraId="6C96D9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0" w:type="pct"/>
          </w:tcPr>
          <w:p w14:paraId="722F8B8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  <w:shd w:val="clear" w:color="auto" w:fill="808080" w:themeFill="background1" w:themeFillShade="80"/>
          </w:tcPr>
          <w:p w14:paraId="2508C171" w14:textId="77777777" w:rsidR="006160C1" w:rsidRPr="00FB1A8F" w:rsidRDefault="006160C1" w:rsidP="00323E2F">
            <w:pPr>
              <w:rPr>
                <w:rFonts w:asciiTheme="minorHAnsi" w:hAnsiTheme="minorHAnsi" w:cstheme="minorHAnsi"/>
                <w:sz w:val="18"/>
                <w:szCs w:val="20"/>
                <w:highlight w:val="black"/>
              </w:rPr>
            </w:pPr>
          </w:p>
        </w:tc>
        <w:tc>
          <w:tcPr>
            <w:tcW w:w="467" w:type="pct"/>
            <w:shd w:val="clear" w:color="auto" w:fill="808080" w:themeFill="background1" w:themeFillShade="80"/>
          </w:tcPr>
          <w:p w14:paraId="5BF1C838" w14:textId="77777777" w:rsidR="006160C1" w:rsidRPr="00FB1A8F" w:rsidRDefault="006160C1" w:rsidP="00323E2F">
            <w:pPr>
              <w:rPr>
                <w:rFonts w:asciiTheme="minorHAnsi" w:hAnsiTheme="minorHAnsi" w:cstheme="minorHAnsi"/>
                <w:sz w:val="18"/>
                <w:szCs w:val="20"/>
                <w:highlight w:val="black"/>
              </w:rPr>
            </w:pPr>
          </w:p>
        </w:tc>
      </w:tr>
      <w:tr w:rsidR="003A2508" w:rsidRPr="003A2508" w14:paraId="461CAF49" w14:textId="77777777" w:rsidTr="00FB1A8F">
        <w:tc>
          <w:tcPr>
            <w:tcW w:w="484" w:type="pct"/>
          </w:tcPr>
          <w:p w14:paraId="01AB94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14:paraId="2E60C8C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520293B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7E9D12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008F6A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3" w:type="pct"/>
          </w:tcPr>
          <w:p w14:paraId="22EAE3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0" w:type="pct"/>
          </w:tcPr>
          <w:p w14:paraId="28396F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  <w:shd w:val="clear" w:color="auto" w:fill="808080" w:themeFill="background1" w:themeFillShade="80"/>
          </w:tcPr>
          <w:p w14:paraId="3E6BCEE5" w14:textId="77777777" w:rsidR="006160C1" w:rsidRPr="00FB1A8F" w:rsidRDefault="006160C1" w:rsidP="00323E2F">
            <w:pPr>
              <w:rPr>
                <w:rFonts w:asciiTheme="minorHAnsi" w:hAnsiTheme="minorHAnsi" w:cstheme="minorHAnsi"/>
                <w:sz w:val="18"/>
                <w:szCs w:val="20"/>
                <w:highlight w:val="black"/>
              </w:rPr>
            </w:pPr>
          </w:p>
        </w:tc>
        <w:tc>
          <w:tcPr>
            <w:tcW w:w="467" w:type="pct"/>
            <w:shd w:val="clear" w:color="auto" w:fill="808080" w:themeFill="background1" w:themeFillShade="80"/>
          </w:tcPr>
          <w:p w14:paraId="48ECF916" w14:textId="77777777" w:rsidR="006160C1" w:rsidRPr="00FB1A8F" w:rsidRDefault="006160C1" w:rsidP="00323E2F">
            <w:pPr>
              <w:rPr>
                <w:rFonts w:asciiTheme="minorHAnsi" w:hAnsiTheme="minorHAnsi" w:cstheme="minorHAnsi"/>
                <w:sz w:val="18"/>
                <w:szCs w:val="20"/>
                <w:highlight w:val="black"/>
              </w:rPr>
            </w:pPr>
          </w:p>
        </w:tc>
      </w:tr>
      <w:tr w:rsidR="003A2508" w:rsidRPr="003A2508" w14:paraId="4490F157" w14:textId="77777777" w:rsidTr="00FB1A8F">
        <w:tc>
          <w:tcPr>
            <w:tcW w:w="484" w:type="pct"/>
          </w:tcPr>
          <w:p w14:paraId="557D6B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14:paraId="479B4B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2BA3311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EA0155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E5F11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3" w:type="pct"/>
          </w:tcPr>
          <w:p w14:paraId="303521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0" w:type="pct"/>
          </w:tcPr>
          <w:p w14:paraId="014803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  <w:shd w:val="clear" w:color="auto" w:fill="808080" w:themeFill="background1" w:themeFillShade="80"/>
          </w:tcPr>
          <w:p w14:paraId="42C9EB30" w14:textId="77777777" w:rsidR="006160C1" w:rsidRPr="00FB1A8F" w:rsidRDefault="006160C1" w:rsidP="00323E2F">
            <w:pPr>
              <w:rPr>
                <w:rFonts w:asciiTheme="minorHAnsi" w:hAnsiTheme="minorHAnsi" w:cstheme="minorHAnsi"/>
                <w:sz w:val="18"/>
                <w:szCs w:val="20"/>
                <w:highlight w:val="black"/>
              </w:rPr>
            </w:pPr>
          </w:p>
        </w:tc>
        <w:tc>
          <w:tcPr>
            <w:tcW w:w="467" w:type="pct"/>
            <w:shd w:val="clear" w:color="auto" w:fill="808080" w:themeFill="background1" w:themeFillShade="80"/>
          </w:tcPr>
          <w:p w14:paraId="57507478" w14:textId="77777777" w:rsidR="006160C1" w:rsidRPr="00FB1A8F" w:rsidRDefault="006160C1" w:rsidP="00323E2F">
            <w:pPr>
              <w:rPr>
                <w:rFonts w:asciiTheme="minorHAnsi" w:hAnsiTheme="minorHAnsi" w:cstheme="minorHAnsi"/>
                <w:sz w:val="18"/>
                <w:szCs w:val="20"/>
                <w:highlight w:val="black"/>
              </w:rPr>
            </w:pPr>
          </w:p>
        </w:tc>
      </w:tr>
      <w:tr w:rsidR="003A2508" w:rsidRPr="003A2508" w14:paraId="12AA68A5" w14:textId="77777777" w:rsidTr="00FB1A8F">
        <w:tc>
          <w:tcPr>
            <w:tcW w:w="484" w:type="pct"/>
          </w:tcPr>
          <w:p w14:paraId="078776F8" w14:textId="1BD3A1D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72EBAB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562BFC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7090BF7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C0E2A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3" w:type="pct"/>
          </w:tcPr>
          <w:p w14:paraId="468F83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0" w:type="pct"/>
          </w:tcPr>
          <w:p w14:paraId="0AB6B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  <w:shd w:val="clear" w:color="auto" w:fill="808080" w:themeFill="background1" w:themeFillShade="80"/>
          </w:tcPr>
          <w:p w14:paraId="1DA30CB9" w14:textId="77777777" w:rsidR="006160C1" w:rsidRPr="00FB1A8F" w:rsidRDefault="006160C1" w:rsidP="00323E2F">
            <w:pPr>
              <w:rPr>
                <w:rFonts w:asciiTheme="minorHAnsi" w:hAnsiTheme="minorHAnsi" w:cstheme="minorHAnsi"/>
                <w:sz w:val="18"/>
                <w:szCs w:val="20"/>
                <w:highlight w:val="black"/>
              </w:rPr>
            </w:pPr>
          </w:p>
        </w:tc>
        <w:tc>
          <w:tcPr>
            <w:tcW w:w="467" w:type="pct"/>
            <w:shd w:val="clear" w:color="auto" w:fill="808080" w:themeFill="background1" w:themeFillShade="80"/>
          </w:tcPr>
          <w:p w14:paraId="132BCED4" w14:textId="77777777" w:rsidR="006160C1" w:rsidRPr="00FB1A8F" w:rsidRDefault="006160C1" w:rsidP="00323E2F">
            <w:pPr>
              <w:rPr>
                <w:rFonts w:asciiTheme="minorHAnsi" w:hAnsiTheme="minorHAnsi" w:cstheme="minorHAnsi"/>
                <w:sz w:val="18"/>
                <w:szCs w:val="20"/>
                <w:highlight w:val="black"/>
              </w:rPr>
            </w:pPr>
          </w:p>
        </w:tc>
      </w:tr>
      <w:tr w:rsidR="003A2508" w:rsidRPr="003A2508" w14:paraId="4ACF6DA9" w14:textId="77777777" w:rsidTr="00FB1A8F">
        <w:tc>
          <w:tcPr>
            <w:tcW w:w="484" w:type="pct"/>
          </w:tcPr>
          <w:p w14:paraId="2E7D3C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14:paraId="157F8FA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14:paraId="59B68AD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AF8B1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1B85E0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3" w:type="pct"/>
          </w:tcPr>
          <w:p w14:paraId="58FB087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0" w:type="pct"/>
          </w:tcPr>
          <w:p w14:paraId="31803DE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  <w:shd w:val="clear" w:color="auto" w:fill="808080" w:themeFill="background1" w:themeFillShade="80"/>
          </w:tcPr>
          <w:p w14:paraId="1FD3B91C" w14:textId="77777777" w:rsidR="006160C1" w:rsidRPr="00FB1A8F" w:rsidRDefault="006160C1" w:rsidP="00323E2F">
            <w:pPr>
              <w:rPr>
                <w:rFonts w:asciiTheme="minorHAnsi" w:hAnsiTheme="minorHAnsi" w:cstheme="minorHAnsi"/>
                <w:sz w:val="18"/>
                <w:szCs w:val="20"/>
                <w:highlight w:val="black"/>
              </w:rPr>
            </w:pPr>
          </w:p>
        </w:tc>
        <w:tc>
          <w:tcPr>
            <w:tcW w:w="467" w:type="pct"/>
            <w:shd w:val="clear" w:color="auto" w:fill="808080" w:themeFill="background1" w:themeFillShade="80"/>
          </w:tcPr>
          <w:p w14:paraId="18713A1F" w14:textId="77777777" w:rsidR="006160C1" w:rsidRPr="00FB1A8F" w:rsidRDefault="006160C1" w:rsidP="00323E2F">
            <w:pPr>
              <w:rPr>
                <w:rFonts w:asciiTheme="minorHAnsi" w:hAnsiTheme="minorHAnsi" w:cstheme="minorHAnsi"/>
                <w:sz w:val="18"/>
                <w:szCs w:val="20"/>
                <w:highlight w:val="black"/>
              </w:rPr>
            </w:pPr>
          </w:p>
        </w:tc>
      </w:tr>
      <w:tr w:rsidR="003A2508" w:rsidRPr="003A2508" w14:paraId="20830508" w14:textId="77777777" w:rsidTr="00FB1A8F">
        <w:tc>
          <w:tcPr>
            <w:tcW w:w="484" w:type="pct"/>
          </w:tcPr>
          <w:p w14:paraId="12AEC1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14:paraId="553A060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2E0531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83D4D6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2CEC35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3" w:type="pct"/>
          </w:tcPr>
          <w:p w14:paraId="51284A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0" w:type="pct"/>
          </w:tcPr>
          <w:p w14:paraId="11C799E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  <w:shd w:val="clear" w:color="auto" w:fill="808080" w:themeFill="background1" w:themeFillShade="80"/>
          </w:tcPr>
          <w:p w14:paraId="31687668" w14:textId="77777777" w:rsidR="006160C1" w:rsidRPr="00FB1A8F" w:rsidRDefault="006160C1" w:rsidP="00323E2F">
            <w:pPr>
              <w:rPr>
                <w:rFonts w:asciiTheme="minorHAnsi" w:hAnsiTheme="minorHAnsi" w:cstheme="minorHAnsi"/>
                <w:sz w:val="18"/>
                <w:szCs w:val="20"/>
                <w:highlight w:val="black"/>
              </w:rPr>
            </w:pPr>
          </w:p>
        </w:tc>
        <w:tc>
          <w:tcPr>
            <w:tcW w:w="467" w:type="pct"/>
            <w:shd w:val="clear" w:color="auto" w:fill="808080" w:themeFill="background1" w:themeFillShade="80"/>
          </w:tcPr>
          <w:p w14:paraId="0F9349CD" w14:textId="77777777" w:rsidR="006160C1" w:rsidRPr="00FB1A8F" w:rsidRDefault="006160C1" w:rsidP="00323E2F">
            <w:pPr>
              <w:rPr>
                <w:rFonts w:asciiTheme="minorHAnsi" w:hAnsiTheme="minorHAnsi" w:cstheme="minorHAnsi"/>
                <w:sz w:val="18"/>
                <w:szCs w:val="20"/>
                <w:highlight w:val="black"/>
              </w:rPr>
            </w:pPr>
          </w:p>
        </w:tc>
      </w:tr>
      <w:tr w:rsidR="003A2508" w:rsidRPr="003A2508" w14:paraId="4C17F526" w14:textId="77777777" w:rsidTr="00FB1A8F">
        <w:tc>
          <w:tcPr>
            <w:tcW w:w="484" w:type="pct"/>
          </w:tcPr>
          <w:p w14:paraId="5D64C94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14:paraId="7E8AFD5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3526BEB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A6E40F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62BF8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3" w:type="pct"/>
          </w:tcPr>
          <w:p w14:paraId="685A29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0" w:type="pct"/>
          </w:tcPr>
          <w:p w14:paraId="65F1F5B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  <w:shd w:val="clear" w:color="auto" w:fill="808080" w:themeFill="background1" w:themeFillShade="80"/>
          </w:tcPr>
          <w:p w14:paraId="0E6CE712" w14:textId="77777777" w:rsidR="006160C1" w:rsidRPr="00FB1A8F" w:rsidRDefault="006160C1" w:rsidP="00323E2F">
            <w:pPr>
              <w:rPr>
                <w:rFonts w:asciiTheme="minorHAnsi" w:hAnsiTheme="minorHAnsi" w:cstheme="minorHAnsi"/>
                <w:sz w:val="18"/>
                <w:szCs w:val="20"/>
                <w:highlight w:val="black"/>
              </w:rPr>
            </w:pPr>
          </w:p>
        </w:tc>
        <w:tc>
          <w:tcPr>
            <w:tcW w:w="467" w:type="pct"/>
            <w:shd w:val="clear" w:color="auto" w:fill="808080" w:themeFill="background1" w:themeFillShade="80"/>
          </w:tcPr>
          <w:p w14:paraId="02E952BE" w14:textId="77777777" w:rsidR="006160C1" w:rsidRPr="00FB1A8F" w:rsidRDefault="006160C1" w:rsidP="00323E2F">
            <w:pPr>
              <w:rPr>
                <w:rFonts w:asciiTheme="minorHAnsi" w:hAnsiTheme="minorHAnsi" w:cstheme="minorHAnsi"/>
                <w:sz w:val="18"/>
                <w:szCs w:val="20"/>
                <w:highlight w:val="black"/>
              </w:rPr>
            </w:pPr>
          </w:p>
        </w:tc>
      </w:tr>
      <w:tr w:rsidR="003A2508" w:rsidRPr="003A2508" w14:paraId="66B93A38" w14:textId="77777777" w:rsidTr="00FB1A8F">
        <w:tc>
          <w:tcPr>
            <w:tcW w:w="484" w:type="pct"/>
          </w:tcPr>
          <w:p w14:paraId="4E24A080" w14:textId="5C081288"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6E2E3C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ECDE0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B33E51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E7836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3" w:type="pct"/>
          </w:tcPr>
          <w:p w14:paraId="5CA8280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0" w:type="pct"/>
          </w:tcPr>
          <w:p w14:paraId="3A13B3A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  <w:shd w:val="clear" w:color="auto" w:fill="808080" w:themeFill="background1" w:themeFillShade="80"/>
          </w:tcPr>
          <w:p w14:paraId="20E0398E" w14:textId="77777777" w:rsidR="006160C1" w:rsidRPr="00FB1A8F" w:rsidRDefault="006160C1" w:rsidP="00323E2F">
            <w:pPr>
              <w:rPr>
                <w:rFonts w:asciiTheme="minorHAnsi" w:hAnsiTheme="minorHAnsi" w:cstheme="minorHAnsi"/>
                <w:sz w:val="18"/>
                <w:szCs w:val="20"/>
                <w:highlight w:val="black"/>
              </w:rPr>
            </w:pPr>
          </w:p>
        </w:tc>
        <w:tc>
          <w:tcPr>
            <w:tcW w:w="467" w:type="pct"/>
            <w:shd w:val="clear" w:color="auto" w:fill="808080" w:themeFill="background1" w:themeFillShade="80"/>
          </w:tcPr>
          <w:p w14:paraId="550CCA49" w14:textId="77777777" w:rsidR="006160C1" w:rsidRPr="00FB1A8F" w:rsidRDefault="006160C1" w:rsidP="00323E2F">
            <w:pPr>
              <w:rPr>
                <w:rFonts w:asciiTheme="minorHAnsi" w:hAnsiTheme="minorHAnsi" w:cstheme="minorHAnsi"/>
                <w:sz w:val="18"/>
                <w:szCs w:val="20"/>
                <w:highlight w:val="black"/>
              </w:rPr>
            </w:pPr>
          </w:p>
        </w:tc>
      </w:tr>
      <w:tr w:rsidR="003A2508" w:rsidRPr="003A2508" w14:paraId="36D2E672" w14:textId="77777777" w:rsidTr="00FB1A8F">
        <w:tc>
          <w:tcPr>
            <w:tcW w:w="484" w:type="pct"/>
          </w:tcPr>
          <w:p w14:paraId="6AFB5F2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14:paraId="487ED2E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14:paraId="446CEF0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21BECD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2458C3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3" w:type="pct"/>
          </w:tcPr>
          <w:p w14:paraId="7C569A3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0" w:type="pct"/>
          </w:tcPr>
          <w:p w14:paraId="2166DA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  <w:shd w:val="clear" w:color="auto" w:fill="808080" w:themeFill="background1" w:themeFillShade="80"/>
          </w:tcPr>
          <w:p w14:paraId="01D7E0C6" w14:textId="77777777" w:rsidR="006160C1" w:rsidRPr="00FB1A8F" w:rsidRDefault="006160C1" w:rsidP="00323E2F">
            <w:pPr>
              <w:rPr>
                <w:rFonts w:asciiTheme="minorHAnsi" w:hAnsiTheme="minorHAnsi" w:cstheme="minorHAnsi"/>
                <w:sz w:val="18"/>
                <w:szCs w:val="20"/>
                <w:highlight w:val="black"/>
              </w:rPr>
            </w:pPr>
          </w:p>
        </w:tc>
        <w:tc>
          <w:tcPr>
            <w:tcW w:w="467" w:type="pct"/>
            <w:shd w:val="clear" w:color="auto" w:fill="808080" w:themeFill="background1" w:themeFillShade="80"/>
          </w:tcPr>
          <w:p w14:paraId="51D6C1BA" w14:textId="77777777" w:rsidR="006160C1" w:rsidRPr="00FB1A8F" w:rsidRDefault="006160C1" w:rsidP="00323E2F">
            <w:pPr>
              <w:rPr>
                <w:rFonts w:asciiTheme="minorHAnsi" w:hAnsiTheme="minorHAnsi" w:cstheme="minorHAnsi"/>
                <w:sz w:val="18"/>
                <w:szCs w:val="20"/>
                <w:highlight w:val="black"/>
              </w:rPr>
            </w:pPr>
          </w:p>
        </w:tc>
      </w:tr>
      <w:tr w:rsidR="003A2508" w:rsidRPr="003A2508" w14:paraId="1D7D843F" w14:textId="77777777" w:rsidTr="00FB1A8F">
        <w:tc>
          <w:tcPr>
            <w:tcW w:w="484" w:type="pct"/>
          </w:tcPr>
          <w:p w14:paraId="53DF87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14:paraId="415067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44947B7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F51D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BDC47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3" w:type="pct"/>
          </w:tcPr>
          <w:p w14:paraId="1B2725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0" w:type="pct"/>
          </w:tcPr>
          <w:p w14:paraId="47E327F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  <w:shd w:val="clear" w:color="auto" w:fill="808080" w:themeFill="background1" w:themeFillShade="80"/>
          </w:tcPr>
          <w:p w14:paraId="7081AC96" w14:textId="77777777" w:rsidR="006160C1" w:rsidRPr="00FB1A8F" w:rsidRDefault="006160C1" w:rsidP="00323E2F">
            <w:pPr>
              <w:rPr>
                <w:rFonts w:asciiTheme="minorHAnsi" w:hAnsiTheme="minorHAnsi" w:cstheme="minorHAnsi"/>
                <w:sz w:val="18"/>
                <w:szCs w:val="20"/>
                <w:highlight w:val="black"/>
              </w:rPr>
            </w:pPr>
          </w:p>
        </w:tc>
        <w:tc>
          <w:tcPr>
            <w:tcW w:w="467" w:type="pct"/>
            <w:shd w:val="clear" w:color="auto" w:fill="808080" w:themeFill="background1" w:themeFillShade="80"/>
          </w:tcPr>
          <w:p w14:paraId="39C6DF9E" w14:textId="77777777" w:rsidR="006160C1" w:rsidRPr="00FB1A8F" w:rsidRDefault="006160C1" w:rsidP="00323E2F">
            <w:pPr>
              <w:rPr>
                <w:rFonts w:asciiTheme="minorHAnsi" w:hAnsiTheme="minorHAnsi" w:cstheme="minorHAnsi"/>
                <w:sz w:val="18"/>
                <w:szCs w:val="20"/>
                <w:highlight w:val="black"/>
              </w:rPr>
            </w:pPr>
          </w:p>
        </w:tc>
      </w:tr>
      <w:tr w:rsidR="003A2508" w:rsidRPr="003A2508" w14:paraId="5994C149" w14:textId="77777777" w:rsidTr="00FB1A8F">
        <w:tc>
          <w:tcPr>
            <w:tcW w:w="484" w:type="pct"/>
          </w:tcPr>
          <w:p w14:paraId="7347222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14:paraId="0AF708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20E86A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25047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CE13CD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3" w:type="pct"/>
          </w:tcPr>
          <w:p w14:paraId="07E85C0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0" w:type="pct"/>
          </w:tcPr>
          <w:p w14:paraId="782024E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  <w:shd w:val="clear" w:color="auto" w:fill="808080" w:themeFill="background1" w:themeFillShade="80"/>
          </w:tcPr>
          <w:p w14:paraId="04359FDF" w14:textId="77777777" w:rsidR="006160C1" w:rsidRPr="00FB1A8F" w:rsidRDefault="006160C1" w:rsidP="00323E2F">
            <w:pPr>
              <w:rPr>
                <w:rFonts w:asciiTheme="minorHAnsi" w:hAnsiTheme="minorHAnsi" w:cstheme="minorHAnsi"/>
                <w:sz w:val="18"/>
                <w:szCs w:val="20"/>
                <w:highlight w:val="black"/>
              </w:rPr>
            </w:pPr>
          </w:p>
        </w:tc>
        <w:tc>
          <w:tcPr>
            <w:tcW w:w="467" w:type="pct"/>
            <w:shd w:val="clear" w:color="auto" w:fill="808080" w:themeFill="background1" w:themeFillShade="80"/>
          </w:tcPr>
          <w:p w14:paraId="1842E696" w14:textId="77777777" w:rsidR="006160C1" w:rsidRPr="00FB1A8F" w:rsidRDefault="006160C1" w:rsidP="00323E2F">
            <w:pPr>
              <w:rPr>
                <w:rFonts w:asciiTheme="minorHAnsi" w:hAnsiTheme="minorHAnsi" w:cstheme="minorHAnsi"/>
                <w:sz w:val="18"/>
                <w:szCs w:val="20"/>
                <w:highlight w:val="black"/>
              </w:rPr>
            </w:pPr>
          </w:p>
        </w:tc>
      </w:tr>
      <w:tr w:rsidR="003A2508" w:rsidRPr="003A2508" w14:paraId="0B8E7AFF" w14:textId="77777777" w:rsidTr="00FB1A8F">
        <w:tc>
          <w:tcPr>
            <w:tcW w:w="484" w:type="pct"/>
          </w:tcPr>
          <w:p w14:paraId="3AC80196" w14:textId="3500D8C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25F198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4080E5D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BFE47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504A7F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3" w:type="pct"/>
          </w:tcPr>
          <w:p w14:paraId="2EAC2E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0" w:type="pct"/>
          </w:tcPr>
          <w:p w14:paraId="1E7E16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  <w:shd w:val="clear" w:color="auto" w:fill="808080" w:themeFill="background1" w:themeFillShade="80"/>
          </w:tcPr>
          <w:p w14:paraId="6629F709" w14:textId="77777777" w:rsidR="006160C1" w:rsidRPr="00FB1A8F" w:rsidRDefault="006160C1" w:rsidP="00323E2F">
            <w:pPr>
              <w:rPr>
                <w:rFonts w:asciiTheme="minorHAnsi" w:hAnsiTheme="minorHAnsi" w:cstheme="minorHAnsi"/>
                <w:sz w:val="18"/>
                <w:szCs w:val="20"/>
                <w:highlight w:val="black"/>
              </w:rPr>
            </w:pPr>
          </w:p>
        </w:tc>
        <w:tc>
          <w:tcPr>
            <w:tcW w:w="467" w:type="pct"/>
            <w:shd w:val="clear" w:color="auto" w:fill="808080" w:themeFill="background1" w:themeFillShade="80"/>
          </w:tcPr>
          <w:p w14:paraId="72F71285" w14:textId="77777777" w:rsidR="006160C1" w:rsidRPr="00FB1A8F" w:rsidRDefault="006160C1" w:rsidP="00323E2F">
            <w:pPr>
              <w:rPr>
                <w:rFonts w:asciiTheme="minorHAnsi" w:hAnsiTheme="minorHAnsi" w:cstheme="minorHAnsi"/>
                <w:sz w:val="18"/>
                <w:szCs w:val="20"/>
                <w:highlight w:val="black"/>
              </w:rPr>
            </w:pPr>
          </w:p>
        </w:tc>
      </w:tr>
      <w:tr w:rsidR="003A2508" w:rsidRPr="003A2508" w14:paraId="0C0742BD" w14:textId="77777777" w:rsidTr="00FB1A8F">
        <w:tc>
          <w:tcPr>
            <w:tcW w:w="2867" w:type="pct"/>
            <w:gridSpan w:val="5"/>
            <w:shd w:val="clear" w:color="auto" w:fill="DDD9C3" w:themeFill="background2" w:themeFillShade="E6"/>
          </w:tcPr>
          <w:p w14:paraId="741133B8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33" w:type="pct"/>
          </w:tcPr>
          <w:p w14:paraId="52FA04B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0" w:type="pct"/>
          </w:tcPr>
          <w:p w14:paraId="5C92D5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  <w:shd w:val="clear" w:color="auto" w:fill="808080" w:themeFill="background1" w:themeFillShade="80"/>
          </w:tcPr>
          <w:p w14:paraId="0803B934" w14:textId="77777777" w:rsidR="006160C1" w:rsidRPr="00FB1A8F" w:rsidRDefault="006160C1" w:rsidP="00323E2F">
            <w:pPr>
              <w:rPr>
                <w:rFonts w:asciiTheme="minorHAnsi" w:hAnsiTheme="minorHAnsi" w:cstheme="minorHAnsi"/>
                <w:sz w:val="18"/>
                <w:szCs w:val="20"/>
                <w:highlight w:val="black"/>
              </w:rPr>
            </w:pPr>
          </w:p>
        </w:tc>
        <w:tc>
          <w:tcPr>
            <w:tcW w:w="467" w:type="pct"/>
            <w:shd w:val="clear" w:color="auto" w:fill="808080" w:themeFill="background1" w:themeFillShade="80"/>
          </w:tcPr>
          <w:p w14:paraId="11E4A7D5" w14:textId="77777777" w:rsidR="006160C1" w:rsidRPr="00FB1A8F" w:rsidRDefault="006160C1" w:rsidP="00323E2F">
            <w:pPr>
              <w:rPr>
                <w:rFonts w:asciiTheme="minorHAnsi" w:hAnsiTheme="minorHAnsi" w:cstheme="minorHAnsi"/>
                <w:sz w:val="18"/>
                <w:szCs w:val="20"/>
                <w:highlight w:val="black"/>
              </w:rPr>
            </w:pPr>
          </w:p>
        </w:tc>
      </w:tr>
      <w:tr w:rsidR="00E617D8" w:rsidRPr="003A2508" w14:paraId="2E34019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0D981485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1E57ED36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45219FD3" w14:textId="77777777" w:rsidTr="00FB1A8F">
        <w:tc>
          <w:tcPr>
            <w:tcW w:w="484" w:type="pct"/>
          </w:tcPr>
          <w:p w14:paraId="1C2ECB7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14:paraId="4A3F54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7A9EDFF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02A5A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C9AB8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3" w:type="pct"/>
          </w:tcPr>
          <w:p w14:paraId="66A26B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0" w:type="pct"/>
          </w:tcPr>
          <w:p w14:paraId="7FFBD8F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  <w:shd w:val="clear" w:color="auto" w:fill="808080" w:themeFill="background1" w:themeFillShade="80"/>
          </w:tcPr>
          <w:p w14:paraId="7BBF74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  <w:shd w:val="clear" w:color="auto" w:fill="808080" w:themeFill="background1" w:themeFillShade="80"/>
          </w:tcPr>
          <w:p w14:paraId="7AD47F3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B0639B9" w14:textId="77777777" w:rsidTr="00FB1A8F">
        <w:tc>
          <w:tcPr>
            <w:tcW w:w="484" w:type="pct"/>
          </w:tcPr>
          <w:p w14:paraId="35FD2DB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14:paraId="4CCF3A3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4FA2CE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C9A2FC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226C6A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3" w:type="pct"/>
          </w:tcPr>
          <w:p w14:paraId="34A079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0" w:type="pct"/>
          </w:tcPr>
          <w:p w14:paraId="0B701B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  <w:shd w:val="clear" w:color="auto" w:fill="808080" w:themeFill="background1" w:themeFillShade="80"/>
          </w:tcPr>
          <w:p w14:paraId="66CDA6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  <w:shd w:val="clear" w:color="auto" w:fill="808080" w:themeFill="background1" w:themeFillShade="80"/>
          </w:tcPr>
          <w:p w14:paraId="7A885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EE6BEDA" w14:textId="77777777" w:rsidTr="00FB1A8F">
        <w:tc>
          <w:tcPr>
            <w:tcW w:w="484" w:type="pct"/>
          </w:tcPr>
          <w:p w14:paraId="18E1528A" w14:textId="11761358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172833E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C5CE2F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27CE03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BB2BC2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33" w:type="pct"/>
          </w:tcPr>
          <w:p w14:paraId="72E90F0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0" w:type="pct"/>
          </w:tcPr>
          <w:p w14:paraId="71F1E7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  <w:shd w:val="clear" w:color="auto" w:fill="808080" w:themeFill="background1" w:themeFillShade="80"/>
          </w:tcPr>
          <w:p w14:paraId="68395BB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  <w:shd w:val="clear" w:color="auto" w:fill="808080" w:themeFill="background1" w:themeFillShade="80"/>
          </w:tcPr>
          <w:p w14:paraId="7B7FBF9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FA189EB" w14:textId="77777777" w:rsidTr="00FB1A8F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534A2B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33" w:type="pct"/>
          </w:tcPr>
          <w:p w14:paraId="6F5301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0" w:type="pct"/>
          </w:tcPr>
          <w:p w14:paraId="5E5FF14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  <w:shd w:val="clear" w:color="auto" w:fill="808080" w:themeFill="background1" w:themeFillShade="80"/>
          </w:tcPr>
          <w:p w14:paraId="21B76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  <w:shd w:val="clear" w:color="auto" w:fill="808080" w:themeFill="background1" w:themeFillShade="80"/>
          </w:tcPr>
          <w:p w14:paraId="13A6589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9628B83" w14:textId="77777777" w:rsidTr="00FB1A8F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335003F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33" w:type="pct"/>
          </w:tcPr>
          <w:p w14:paraId="43573EB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00" w:type="pct"/>
          </w:tcPr>
          <w:p w14:paraId="050EA7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  <w:shd w:val="clear" w:color="auto" w:fill="808080" w:themeFill="background1" w:themeFillShade="80"/>
          </w:tcPr>
          <w:p w14:paraId="1E4D5C6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  <w:shd w:val="clear" w:color="auto" w:fill="808080" w:themeFill="background1" w:themeFillShade="80"/>
          </w:tcPr>
          <w:p w14:paraId="18DEE0C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148EEA2C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5C3B47" w:rsidRPr="00E617D8" w14:paraId="179DD506" w14:textId="77777777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14:paraId="1242615D" w14:textId="20EDAFC4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14:paraId="4A89993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B7DE2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7D1FB78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14:paraId="5DA9161D" w14:textId="200F1FB8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14:paraId="3AC2497A" w14:textId="75096DA0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621F355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1BC7F9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1C0216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14:paraId="22CE41B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5DBACB8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2CCE1A83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624F0E8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DECE71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14:paraId="546986D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65BB4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5B8B8D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9DBE25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386F9C7" w14:textId="5090DB9C"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14:paraId="6C28F69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A88307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A2F140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A973DE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72EE38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14:paraId="2CDB30E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F08BC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EFAEDC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B2130E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35EFE31" w14:textId="7D111AEA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>niefinansowy (osobowy</w:t>
            </w:r>
            <w:r w:rsidR="00637412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14:paraId="2E4A6EA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883AF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18BB2A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80198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C60E34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14:paraId="5BFB14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4A5A9E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3751C51A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14:paraId="3B2F8011" w14:textId="77777777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14:paraId="0389091E" w14:textId="7187F0D1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14:paraId="58874BD4" w14:textId="77777777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14:paraId="19329363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444D084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14:paraId="5A430799" w14:textId="57752433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56FBC733" w14:textId="77777777" w:rsidTr="004D1EA3">
        <w:tc>
          <w:tcPr>
            <w:tcW w:w="4966" w:type="dxa"/>
            <w:gridSpan w:val="2"/>
          </w:tcPr>
          <w:p w14:paraId="5974D64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14:paraId="724D994A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25FEA5DE" w14:textId="2D8DCA34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FB1A8F">
              <w:rPr>
                <w:rFonts w:asciiTheme="minorHAnsi" w:hAnsiTheme="minorHAnsi"/>
                <w:b/>
                <w:sz w:val="20"/>
              </w:rPr>
              <w:t>202</w:t>
            </w:r>
            <w:r w:rsidR="009B565D">
              <w:rPr>
                <w:rFonts w:asciiTheme="minorHAnsi" w:hAnsiTheme="minorHAnsi"/>
                <w:b/>
                <w:sz w:val="20"/>
              </w:rPr>
              <w:t>5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352E0466" w14:textId="77777777" w:rsidR="00E617D8" w:rsidRPr="00FB1A8F" w:rsidRDefault="00E617D8" w:rsidP="00323E2F">
            <w:pPr>
              <w:rPr>
                <w:rFonts w:asciiTheme="minorHAnsi" w:hAnsiTheme="minorHAnsi"/>
                <w:b/>
                <w:strike/>
                <w:sz w:val="20"/>
              </w:rPr>
            </w:pPr>
            <w:r w:rsidRPr="00FB1A8F">
              <w:rPr>
                <w:rFonts w:asciiTheme="minorHAnsi" w:hAnsiTheme="minorHAnsi"/>
                <w:b/>
                <w:strike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416B9339" w14:textId="28888A1C" w:rsidR="00E617D8" w:rsidRPr="00FB1A8F" w:rsidRDefault="00E617D8" w:rsidP="00323E2F">
            <w:pPr>
              <w:rPr>
                <w:rFonts w:asciiTheme="minorHAnsi" w:hAnsiTheme="minorHAnsi"/>
                <w:b/>
                <w:strike/>
                <w:sz w:val="20"/>
                <w:vertAlign w:val="superscript"/>
              </w:rPr>
            </w:pPr>
            <w:r w:rsidRPr="00FB1A8F">
              <w:rPr>
                <w:rFonts w:asciiTheme="minorHAnsi" w:hAnsiTheme="minorHAnsi"/>
                <w:b/>
                <w:strike/>
                <w:sz w:val="20"/>
              </w:rPr>
              <w:t>Rok 3</w:t>
            </w:r>
            <w:r w:rsidR="00DC6B51" w:rsidRPr="00FB1A8F">
              <w:rPr>
                <w:rStyle w:val="Odwoanieprzypisudolnego"/>
                <w:rFonts w:asciiTheme="minorHAnsi" w:hAnsiTheme="minorHAnsi"/>
                <w:b/>
                <w:strike/>
                <w:sz w:val="20"/>
              </w:rPr>
              <w:footnoteReference w:id="7"/>
            </w:r>
            <w:r w:rsidR="00BF7CA7" w:rsidRPr="00FB1A8F">
              <w:rPr>
                <w:rFonts w:asciiTheme="minorHAnsi" w:hAnsiTheme="minorHAnsi"/>
                <w:b/>
                <w:strike/>
                <w:sz w:val="20"/>
                <w:vertAlign w:val="superscript"/>
              </w:rPr>
              <w:t>)</w:t>
            </w:r>
          </w:p>
        </w:tc>
      </w:tr>
      <w:tr w:rsidR="00E617D8" w:rsidRPr="00E617D8" w14:paraId="60DAE659" w14:textId="77777777" w:rsidTr="00FB1A8F">
        <w:tc>
          <w:tcPr>
            <w:tcW w:w="567" w:type="dxa"/>
            <w:shd w:val="clear" w:color="auto" w:fill="DDD9C3" w:themeFill="background2" w:themeFillShade="E6"/>
          </w:tcPr>
          <w:p w14:paraId="1415D30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244DBC24" w14:textId="056D85CE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14:paraId="5537699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9DA049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  <w:shd w:val="clear" w:color="auto" w:fill="808080" w:themeFill="background1" w:themeFillShade="80"/>
          </w:tcPr>
          <w:p w14:paraId="4BEF0D0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  <w:shd w:val="clear" w:color="auto" w:fill="808080" w:themeFill="background1" w:themeFillShade="80"/>
          </w:tcPr>
          <w:p w14:paraId="2CD41FF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43630E22" w14:textId="77777777" w:rsidTr="00FB1A8F">
        <w:tc>
          <w:tcPr>
            <w:tcW w:w="567" w:type="dxa"/>
            <w:shd w:val="clear" w:color="auto" w:fill="DDD9C3" w:themeFill="background2" w:themeFillShade="E6"/>
          </w:tcPr>
          <w:p w14:paraId="48C3D73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C238477" w14:textId="55B2D500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14:paraId="199D80E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A66F62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  <w:shd w:val="clear" w:color="auto" w:fill="808080" w:themeFill="background1" w:themeFillShade="80"/>
          </w:tcPr>
          <w:p w14:paraId="6AFF41D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  <w:shd w:val="clear" w:color="auto" w:fill="808080" w:themeFill="background1" w:themeFillShade="80"/>
          </w:tcPr>
          <w:p w14:paraId="5D8E9E7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005C247" w14:textId="77777777" w:rsidTr="00FB1A8F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14:paraId="4A21F75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41A4E93" w14:textId="48A23E6F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14:paraId="504516F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58E2EF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  <w:shd w:val="clear" w:color="auto" w:fill="808080" w:themeFill="background1" w:themeFillShade="80"/>
          </w:tcPr>
          <w:p w14:paraId="3AAB6BA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  <w:shd w:val="clear" w:color="auto" w:fill="808080" w:themeFill="background1" w:themeFillShade="80"/>
          </w:tcPr>
          <w:p w14:paraId="5D4EB86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D35F893" w14:textId="77777777" w:rsidTr="00FB1A8F">
        <w:tc>
          <w:tcPr>
            <w:tcW w:w="567" w:type="dxa"/>
          </w:tcPr>
          <w:p w14:paraId="67FAFCB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14:paraId="22BE4AB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14:paraId="7945B5A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255EF8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  <w:shd w:val="clear" w:color="auto" w:fill="808080" w:themeFill="background1" w:themeFillShade="80"/>
          </w:tcPr>
          <w:p w14:paraId="35D3DD0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  <w:shd w:val="clear" w:color="auto" w:fill="808080" w:themeFill="background1" w:themeFillShade="80"/>
          </w:tcPr>
          <w:p w14:paraId="1BD3F3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64ABAB7" w14:textId="77777777" w:rsidTr="00FB1A8F">
        <w:tc>
          <w:tcPr>
            <w:tcW w:w="4966" w:type="dxa"/>
            <w:gridSpan w:val="2"/>
            <w:shd w:val="clear" w:color="auto" w:fill="DDD9C3" w:themeFill="background2" w:themeFillShade="E6"/>
          </w:tcPr>
          <w:p w14:paraId="0A8DE2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14:paraId="004137F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10DED5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  <w:shd w:val="clear" w:color="auto" w:fill="808080" w:themeFill="background1" w:themeFillShade="80"/>
          </w:tcPr>
          <w:p w14:paraId="6E578CF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  <w:shd w:val="clear" w:color="auto" w:fill="808080" w:themeFill="background1" w:themeFillShade="80"/>
          </w:tcPr>
          <w:p w14:paraId="2FC8680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6BE9DBD7" w14:textId="77777777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278409BA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0F75E6E3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00"/>
      </w:tblGrid>
      <w:tr w:rsidR="00F548C5" w:rsidRPr="00D97AAD" w14:paraId="3145F0A6" w14:textId="77777777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E6CAF" w14:textId="4A0E2739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14:paraId="56EC576E" w14:textId="5FB325A3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39273C6D" w14:textId="7D59628F"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lastRenderedPageBreak/>
              <w:t xml:space="preserve">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14:paraId="7C665929" w14:textId="77777777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2DDBFB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5D178E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B5D8798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E277FFF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D778016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C79D87B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1972D6B4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5A38025" w14:textId="65EAAD19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4C77F397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30C8D421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14:paraId="237EBB86" w14:textId="4F0E8F9F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4FECCCBC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4A7725F5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57F803CA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60B649C7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4C3938A0" w14:textId="6B14F1E7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14:paraId="4A3E2A17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4DE197A3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283158A" w14:textId="4C183CCB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59DE3A5B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3D718C20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48198403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15EA3F82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56931E97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650961D1" w14:textId="0BB53726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C329B6" w14:textId="77777777" w:rsidR="00566222" w:rsidRDefault="00566222">
      <w:r>
        <w:separator/>
      </w:r>
    </w:p>
  </w:endnote>
  <w:endnote w:type="continuationSeparator" w:id="0">
    <w:p w14:paraId="04E5ECFE" w14:textId="77777777" w:rsidR="00566222" w:rsidRDefault="005662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2102D6" w14:textId="77777777" w:rsidR="0018076C" w:rsidRDefault="001807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806071464"/>
      <w:docPartObj>
        <w:docPartGallery w:val="Page Numbers (Bottom of Page)"/>
        <w:docPartUnique/>
      </w:docPartObj>
    </w:sdtPr>
    <w:sdtContent>
      <w:p w14:paraId="47BCC23B" w14:textId="598A54E4" w:rsidR="00B32294" w:rsidRDefault="00B32294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FB1A8F">
          <w:rPr>
            <w:rFonts w:asciiTheme="minorHAnsi" w:hAnsiTheme="minorHAnsi" w:cstheme="minorHAnsi"/>
            <w:noProof/>
            <w:sz w:val="22"/>
            <w:szCs w:val="22"/>
          </w:rPr>
          <w:t>1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1881E3A0" w14:textId="77777777" w:rsidR="00B32294" w:rsidRDefault="00B3229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289AB3" w14:textId="77777777" w:rsidR="0018076C" w:rsidRDefault="001807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861A7F" w14:textId="77777777" w:rsidR="00566222" w:rsidRDefault="00566222">
      <w:r>
        <w:separator/>
      </w:r>
    </w:p>
  </w:footnote>
  <w:footnote w:type="continuationSeparator" w:id="0">
    <w:p w14:paraId="2EE1E7EC" w14:textId="77777777" w:rsidR="00566222" w:rsidRDefault="00566222">
      <w:r>
        <w:continuationSeparator/>
      </w:r>
    </w:p>
  </w:footnote>
  <w:footnote w:id="1">
    <w:p w14:paraId="6E8BDA4B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3E4CFA01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2A1FCD55" w14:textId="64FC4FB3"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3A2508" w:rsidRPr="004C2968">
        <w:rPr>
          <w:rFonts w:asciiTheme="minorHAnsi" w:hAnsi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14:paraId="5853A7EE" w14:textId="495E9D4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14:paraId="7C15C89F" w14:textId="6F29C28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14:paraId="072E6CB4" w14:textId="77777777"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14:paraId="0BE2A642" w14:textId="2797068B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6021D0" w14:textId="77777777" w:rsidR="0018076C" w:rsidRDefault="001807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F9E33C" w14:textId="77777777" w:rsidR="0018076C" w:rsidRDefault="001807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1F5B42" w14:textId="77777777" w:rsidR="0018076C" w:rsidRDefault="001807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1651442">
    <w:abstractNumId w:val="1"/>
  </w:num>
  <w:num w:numId="2" w16cid:durableId="69667384">
    <w:abstractNumId w:val="2"/>
  </w:num>
  <w:num w:numId="3" w16cid:durableId="2030594895">
    <w:abstractNumId w:val="3"/>
  </w:num>
  <w:num w:numId="4" w16cid:durableId="1230922497">
    <w:abstractNumId w:val="4"/>
  </w:num>
  <w:num w:numId="5" w16cid:durableId="1950970851">
    <w:abstractNumId w:val="5"/>
  </w:num>
  <w:num w:numId="6" w16cid:durableId="1733653783">
    <w:abstractNumId w:val="6"/>
  </w:num>
  <w:num w:numId="7" w16cid:durableId="549420090">
    <w:abstractNumId w:val="7"/>
  </w:num>
  <w:num w:numId="8" w16cid:durableId="648751746">
    <w:abstractNumId w:val="8"/>
  </w:num>
  <w:num w:numId="9" w16cid:durableId="21439838">
    <w:abstractNumId w:val="9"/>
  </w:num>
  <w:num w:numId="10" w16cid:durableId="74329463">
    <w:abstractNumId w:val="27"/>
  </w:num>
  <w:num w:numId="11" w16cid:durableId="841361055">
    <w:abstractNumId w:val="32"/>
  </w:num>
  <w:num w:numId="12" w16cid:durableId="348217525">
    <w:abstractNumId w:val="26"/>
  </w:num>
  <w:num w:numId="13" w16cid:durableId="1044794619">
    <w:abstractNumId w:val="30"/>
  </w:num>
  <w:num w:numId="14" w16cid:durableId="172572203">
    <w:abstractNumId w:val="33"/>
  </w:num>
  <w:num w:numId="15" w16cid:durableId="1541938212">
    <w:abstractNumId w:val="0"/>
  </w:num>
  <w:num w:numId="16" w16cid:durableId="726686397">
    <w:abstractNumId w:val="19"/>
  </w:num>
  <w:num w:numId="17" w16cid:durableId="1072317457">
    <w:abstractNumId w:val="23"/>
  </w:num>
  <w:num w:numId="18" w16cid:durableId="148984152">
    <w:abstractNumId w:val="11"/>
  </w:num>
  <w:num w:numId="19" w16cid:durableId="1267271466">
    <w:abstractNumId w:val="28"/>
  </w:num>
  <w:num w:numId="20" w16cid:durableId="2140222824">
    <w:abstractNumId w:val="37"/>
  </w:num>
  <w:num w:numId="21" w16cid:durableId="2005283009">
    <w:abstractNumId w:val="35"/>
  </w:num>
  <w:num w:numId="22" w16cid:durableId="876700196">
    <w:abstractNumId w:val="12"/>
  </w:num>
  <w:num w:numId="23" w16cid:durableId="667027962">
    <w:abstractNumId w:val="15"/>
  </w:num>
  <w:num w:numId="24" w16cid:durableId="155323221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125299617">
    <w:abstractNumId w:val="22"/>
  </w:num>
  <w:num w:numId="26" w16cid:durableId="778986967">
    <w:abstractNumId w:val="13"/>
  </w:num>
  <w:num w:numId="27" w16cid:durableId="151795439">
    <w:abstractNumId w:val="18"/>
  </w:num>
  <w:num w:numId="28" w16cid:durableId="820536513">
    <w:abstractNumId w:val="14"/>
  </w:num>
  <w:num w:numId="29" w16cid:durableId="1956324471">
    <w:abstractNumId w:val="36"/>
  </w:num>
  <w:num w:numId="30" w16cid:durableId="1826706428">
    <w:abstractNumId w:val="25"/>
  </w:num>
  <w:num w:numId="31" w16cid:durableId="1708261762">
    <w:abstractNumId w:val="17"/>
  </w:num>
  <w:num w:numId="32" w16cid:durableId="1280993156">
    <w:abstractNumId w:val="31"/>
  </w:num>
  <w:num w:numId="33" w16cid:durableId="1886915194">
    <w:abstractNumId w:val="29"/>
  </w:num>
  <w:num w:numId="34" w16cid:durableId="89475846">
    <w:abstractNumId w:val="24"/>
  </w:num>
  <w:num w:numId="35" w16cid:durableId="1956402553">
    <w:abstractNumId w:val="10"/>
  </w:num>
  <w:num w:numId="36" w16cid:durableId="1418942607">
    <w:abstractNumId w:val="21"/>
  </w:num>
  <w:num w:numId="37" w16cid:durableId="841091529">
    <w:abstractNumId w:val="16"/>
  </w:num>
  <w:num w:numId="38" w16cid:durableId="48890719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77557365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554"/>
    <w:rsid w:val="00052E76"/>
    <w:rsid w:val="00053119"/>
    <w:rsid w:val="00054757"/>
    <w:rsid w:val="00057CD8"/>
    <w:rsid w:val="0006022B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0B05"/>
    <w:rsid w:val="000812A1"/>
    <w:rsid w:val="000822F9"/>
    <w:rsid w:val="00087C24"/>
    <w:rsid w:val="0009107D"/>
    <w:rsid w:val="00093D16"/>
    <w:rsid w:val="00096EC7"/>
    <w:rsid w:val="000A1085"/>
    <w:rsid w:val="000A13D9"/>
    <w:rsid w:val="000A17B1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CE1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5DF1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3203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66222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A8A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3741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5782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3295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22C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A785A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179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65D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06E71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1DB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2516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3CF0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1A8F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553F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6F8FAB"/>
  <w15:docId w15:val="{217105EC-012D-4975-9ADD-9A8B53C84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038492-A2A2-4333-B88B-14C9FFA1DB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963</Words>
  <Characters>5782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Marta</cp:lastModifiedBy>
  <cp:revision>2</cp:revision>
  <cp:lastPrinted>2018-10-01T08:37:00Z</cp:lastPrinted>
  <dcterms:created xsi:type="dcterms:W3CDTF">2025-01-02T13:58:00Z</dcterms:created>
  <dcterms:modified xsi:type="dcterms:W3CDTF">2025-01-02T13:58:00Z</dcterms:modified>
</cp:coreProperties>
</file>